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1A" w:rsidRPr="000757A3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b/>
          <w:color w:val="3366FF"/>
          <w:sz w:val="36"/>
          <w:szCs w:val="36"/>
          <w:lang w:val="pl-PL"/>
        </w:rPr>
      </w:pPr>
      <w:r w:rsidRPr="000757A3">
        <w:rPr>
          <w:b/>
          <w:color w:val="3366FF"/>
          <w:sz w:val="36"/>
          <w:szCs w:val="36"/>
          <w:lang w:val="pl-PL"/>
        </w:rPr>
        <w:t>DOM KULTURY</w:t>
      </w:r>
    </w:p>
    <w:p w:rsidR="00F2081A" w:rsidRPr="000757A3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b/>
          <w:color w:val="3366FF"/>
          <w:sz w:val="36"/>
          <w:szCs w:val="36"/>
          <w:lang w:val="pl-PL"/>
        </w:rPr>
      </w:pPr>
      <w:r>
        <w:rPr>
          <w:b/>
          <w:color w:val="3366FF"/>
          <w:sz w:val="36"/>
          <w:szCs w:val="36"/>
          <w:lang w:val="pl-PL"/>
        </w:rPr>
        <w:t>im. W</w:t>
      </w:r>
      <w:r w:rsidRPr="0025619A">
        <w:rPr>
          <w:b/>
          <w:color w:val="3366FF"/>
          <w:sz w:val="36"/>
          <w:szCs w:val="36"/>
          <w:lang w:val="pl-PL"/>
        </w:rPr>
        <w:t>itolda</w:t>
      </w:r>
      <w:r w:rsidRPr="000757A3">
        <w:rPr>
          <w:b/>
          <w:color w:val="3366FF"/>
          <w:sz w:val="36"/>
          <w:szCs w:val="36"/>
          <w:lang w:val="pl-PL"/>
        </w:rPr>
        <w:t xml:space="preserve"> Gombrowicza </w:t>
      </w:r>
    </w:p>
    <w:p w:rsidR="00F2081A" w:rsidRPr="000757A3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b/>
          <w:color w:val="3366FF"/>
          <w:sz w:val="36"/>
          <w:szCs w:val="36"/>
          <w:lang w:val="pl-PL"/>
        </w:rPr>
      </w:pPr>
      <w:r w:rsidRPr="000757A3">
        <w:rPr>
          <w:b/>
          <w:color w:val="3366FF"/>
          <w:sz w:val="36"/>
          <w:szCs w:val="36"/>
          <w:lang w:val="pl-PL"/>
        </w:rPr>
        <w:t>w Ćmielowie</w:t>
      </w:r>
    </w:p>
    <w:p w:rsidR="00F2081A" w:rsidRPr="000757A3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Default="00F2081A" w:rsidP="007B4548">
      <w:pPr>
        <w:pStyle w:val="Nagwe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 w:val="0"/>
          <w:sz w:val="36"/>
          <w:szCs w:val="36"/>
          <w:lang w:val="pl-PL"/>
        </w:rPr>
      </w:pPr>
    </w:p>
    <w:p w:rsidR="00F2081A" w:rsidRPr="000757A3" w:rsidRDefault="00F2081A" w:rsidP="007B4548">
      <w:pPr>
        <w:pStyle w:val="Nagwe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 w:val="0"/>
          <w:sz w:val="36"/>
          <w:szCs w:val="36"/>
          <w:lang w:val="pl-PL"/>
        </w:rPr>
      </w:pPr>
      <w:r w:rsidRPr="000757A3">
        <w:rPr>
          <w:b w:val="0"/>
          <w:sz w:val="36"/>
          <w:szCs w:val="36"/>
          <w:lang w:val="pl-PL"/>
        </w:rPr>
        <w:t>Z a p r a s z a</w:t>
      </w:r>
    </w:p>
    <w:p w:rsidR="00F2081A" w:rsidRPr="000757A3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36"/>
          <w:szCs w:val="36"/>
          <w:lang w:val="pl-PL"/>
        </w:rPr>
      </w:pPr>
      <w:r w:rsidRPr="000757A3">
        <w:rPr>
          <w:i/>
          <w:sz w:val="36"/>
          <w:szCs w:val="36"/>
          <w:lang w:val="pl-PL"/>
        </w:rPr>
        <w:t>do udziału w V Ogólnopolskim Konkursie Wokalnym</w:t>
      </w:r>
    </w:p>
    <w:p w:rsidR="00F2081A" w:rsidRPr="000757A3" w:rsidRDefault="00F2081A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Default="00851C1F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  <w:r w:rsidRPr="00851C1F">
        <w:rPr>
          <w:b w:val="0"/>
          <w:color w:val="3366FF"/>
          <w:sz w:val="36"/>
          <w:szCs w:val="36"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65pt;height:94.6pt">
            <v:imagedata r:id="rId7" o:title=""/>
          </v:shape>
        </w:pict>
      </w:r>
    </w:p>
    <w:p w:rsidR="00F2081A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  <w:r w:rsidRPr="000757A3">
        <w:rPr>
          <w:sz w:val="36"/>
          <w:szCs w:val="36"/>
          <w:lang w:val="pl-PL"/>
        </w:rPr>
        <w:t xml:space="preserve">„OCALIĆ OD ZAPOMNIENIA” </w:t>
      </w:r>
      <w:r>
        <w:rPr>
          <w:sz w:val="36"/>
          <w:szCs w:val="36"/>
          <w:lang w:val="pl-PL"/>
        </w:rPr>
        <w:t xml:space="preserve">  ĆMIELÓW 2013                           </w:t>
      </w:r>
    </w:p>
    <w:p w:rsidR="00F2081A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Pr="00287978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40"/>
          <w:szCs w:val="40"/>
          <w:lang w:val="pl-PL"/>
        </w:rPr>
      </w:pPr>
      <w:r w:rsidRPr="00287978">
        <w:rPr>
          <w:i/>
          <w:sz w:val="40"/>
          <w:szCs w:val="40"/>
          <w:lang w:val="pl-PL"/>
        </w:rPr>
        <w:t>25.10.2013r.</w:t>
      </w:r>
    </w:p>
    <w:p w:rsidR="00F2081A" w:rsidRPr="000757A3" w:rsidRDefault="00F2081A" w:rsidP="000757A3">
      <w:pPr>
        <w:rPr>
          <w:sz w:val="36"/>
          <w:szCs w:val="36"/>
          <w:lang w:val="pl-PL"/>
        </w:rPr>
      </w:pPr>
    </w:p>
    <w:p w:rsidR="00F2081A" w:rsidRPr="0025619A" w:rsidRDefault="00F2081A" w:rsidP="0025619A">
      <w:pPr>
        <w:tabs>
          <w:tab w:val="left" w:pos="2394"/>
          <w:tab w:val="left" w:pos="2428"/>
        </w:tabs>
        <w:rPr>
          <w:b/>
          <w:i/>
          <w:color w:val="FF0000"/>
          <w:sz w:val="36"/>
          <w:szCs w:val="36"/>
          <w:lang w:val="pl-PL"/>
        </w:rPr>
      </w:pPr>
      <w:r>
        <w:rPr>
          <w:sz w:val="36"/>
          <w:szCs w:val="36"/>
          <w:lang w:val="pl-PL"/>
        </w:rPr>
        <w:t xml:space="preserve"> </w:t>
      </w:r>
    </w:p>
    <w:p w:rsidR="00F2081A" w:rsidRPr="00A45940" w:rsidRDefault="00F2081A" w:rsidP="00A45940">
      <w:pPr>
        <w:rPr>
          <w:lang w:val="pl-PL"/>
        </w:rPr>
      </w:pPr>
    </w:p>
    <w:p w:rsidR="00F2081A" w:rsidRPr="00C43191" w:rsidRDefault="00851C1F" w:rsidP="00C43191">
      <w:pPr>
        <w:rPr>
          <w:lang w:val="pl-PL"/>
        </w:rPr>
      </w:pPr>
      <w:r w:rsidRPr="00851C1F">
        <w:rPr>
          <w:lang w:val="pl-PL"/>
        </w:rPr>
        <w:pict>
          <v:shape id="_x0000_i1026" type="#_x0000_t75" style="width:473.85pt;height:283.8pt">
            <v:imagedata r:id="rId8" o:title=""/>
          </v:shape>
        </w:pict>
      </w:r>
    </w:p>
    <w:p w:rsidR="00F2081A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/>
          <w:sz w:val="22"/>
          <w:szCs w:val="22"/>
          <w:lang w:val="pl-PL"/>
        </w:rPr>
      </w:pPr>
    </w:p>
    <w:p w:rsidR="00F2081A" w:rsidRPr="00E7670B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/>
          <w:sz w:val="22"/>
          <w:szCs w:val="22"/>
          <w:lang w:val="pl-PL"/>
        </w:rPr>
      </w:pPr>
      <w:r w:rsidRPr="00E7670B">
        <w:rPr>
          <w:b/>
          <w:sz w:val="22"/>
          <w:szCs w:val="22"/>
          <w:lang w:val="pl-PL"/>
        </w:rPr>
        <w:lastRenderedPageBreak/>
        <w:t xml:space="preserve">     Cel konkursu:</w:t>
      </w:r>
    </w:p>
    <w:p w:rsidR="00F2081A" w:rsidRDefault="00F2081A" w:rsidP="00EE048E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Popularyzacja Polskiej piosenki nieżyjących już wykonawców, kompozytorów oraz autorów </w:t>
      </w:r>
      <w:r>
        <w:rPr>
          <w:sz w:val="22"/>
          <w:szCs w:val="22"/>
          <w:lang w:val="pl-PL"/>
        </w:rPr>
        <w:t xml:space="preserve"> </w:t>
      </w:r>
    </w:p>
    <w:p w:rsidR="00F2081A" w:rsidRPr="00E7670B" w:rsidRDefault="00F2081A" w:rsidP="00EE048E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8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       </w:t>
      </w:r>
      <w:r w:rsidRPr="00E7670B">
        <w:rPr>
          <w:sz w:val="22"/>
          <w:szCs w:val="22"/>
          <w:lang w:val="pl-PL"/>
        </w:rPr>
        <w:t>tekstów.</w:t>
      </w:r>
    </w:p>
    <w:p w:rsidR="00F2081A" w:rsidRPr="00E7670B" w:rsidRDefault="00F2081A">
      <w:pPr>
        <w:numPr>
          <w:ilvl w:val="0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Stworzenie możliwości zaprezentowania uzdolnionych wykonawców.</w:t>
      </w:r>
    </w:p>
    <w:p w:rsidR="00F2081A" w:rsidRPr="00E7670B" w:rsidRDefault="00F2081A">
      <w:pPr>
        <w:numPr>
          <w:ilvl w:val="0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</w:rPr>
      </w:pPr>
      <w:r w:rsidRPr="00E7670B">
        <w:rPr>
          <w:sz w:val="22"/>
          <w:szCs w:val="22"/>
        </w:rPr>
        <w:t>Konfrontacja artystów.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 w:rsidP="007B4548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outlineLvl w:val="0"/>
        <w:rPr>
          <w:b/>
          <w:sz w:val="22"/>
          <w:szCs w:val="22"/>
        </w:rPr>
      </w:pPr>
      <w:r w:rsidRPr="00E7670B">
        <w:rPr>
          <w:b/>
          <w:sz w:val="22"/>
          <w:szCs w:val="22"/>
        </w:rPr>
        <w:t>Warunki uczestnictwa:</w:t>
      </w:r>
    </w:p>
    <w:p w:rsidR="00F2081A" w:rsidRPr="00E7670B" w:rsidRDefault="00F2081A" w:rsidP="007B4548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outlineLvl w:val="0"/>
        <w:rPr>
          <w:b/>
          <w:sz w:val="22"/>
          <w:szCs w:val="22"/>
        </w:rPr>
      </w:pPr>
    </w:p>
    <w:p w:rsidR="00F2081A" w:rsidRPr="00E7670B" w:rsidRDefault="00F2081A" w:rsidP="007B4548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outlineLvl w:val="0"/>
        <w:rPr>
          <w:sz w:val="22"/>
          <w:szCs w:val="22"/>
        </w:rPr>
      </w:pPr>
      <w:r w:rsidRPr="00E7670B">
        <w:rPr>
          <w:b/>
          <w:sz w:val="22"/>
          <w:szCs w:val="22"/>
        </w:rPr>
        <w:t>ETAP I: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W konkursie </w:t>
      </w:r>
      <w:r>
        <w:rPr>
          <w:sz w:val="22"/>
          <w:szCs w:val="22"/>
          <w:lang w:val="pl-PL"/>
        </w:rPr>
        <w:t>biorą</w:t>
      </w:r>
      <w:r w:rsidRPr="00E7670B">
        <w:rPr>
          <w:sz w:val="22"/>
          <w:szCs w:val="22"/>
          <w:lang w:val="pl-PL"/>
        </w:rPr>
        <w:t xml:space="preserve"> udział soliści. </w:t>
      </w:r>
    </w:p>
    <w:p w:rsidR="00F2081A" w:rsidRPr="00E7670B" w:rsidRDefault="00F2081A" w:rsidP="00007095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Konkurs odbywa się w trzech </w:t>
      </w:r>
      <w:r>
        <w:rPr>
          <w:b/>
          <w:sz w:val="22"/>
          <w:szCs w:val="22"/>
          <w:lang w:val="pl-PL"/>
        </w:rPr>
        <w:t xml:space="preserve">kategoriach wiekowych: </w:t>
      </w:r>
      <w:r w:rsidRPr="00E7670B">
        <w:rPr>
          <w:b/>
          <w:sz w:val="22"/>
          <w:szCs w:val="22"/>
          <w:lang w:val="pl-PL"/>
        </w:rPr>
        <w:t>10-13, 14 – 16, 17 – 20</w:t>
      </w:r>
      <w:r>
        <w:rPr>
          <w:b/>
          <w:sz w:val="22"/>
          <w:szCs w:val="22"/>
          <w:lang w:val="pl-PL"/>
        </w:rPr>
        <w:t xml:space="preserve"> lat</w:t>
      </w:r>
    </w:p>
    <w:p w:rsidR="00F2081A" w:rsidRPr="00E7670B" w:rsidRDefault="00F2081A" w:rsidP="00007095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W konkursie nie </w:t>
      </w:r>
      <w:r>
        <w:rPr>
          <w:sz w:val="22"/>
          <w:szCs w:val="22"/>
          <w:lang w:val="pl-PL"/>
        </w:rPr>
        <w:t>biorą</w:t>
      </w:r>
      <w:r w:rsidRPr="00E7670B">
        <w:rPr>
          <w:sz w:val="22"/>
          <w:szCs w:val="22"/>
          <w:lang w:val="pl-PL"/>
        </w:rPr>
        <w:t xml:space="preserve">  udziału laureaci </w:t>
      </w:r>
      <w:r>
        <w:rPr>
          <w:sz w:val="22"/>
          <w:szCs w:val="22"/>
          <w:lang w:val="pl-PL"/>
        </w:rPr>
        <w:t xml:space="preserve">I miejsc i nagrody Grand Prix </w:t>
      </w:r>
      <w:r w:rsidRPr="00E7670B">
        <w:rPr>
          <w:sz w:val="22"/>
          <w:szCs w:val="22"/>
          <w:lang w:val="pl-PL"/>
        </w:rPr>
        <w:t xml:space="preserve">z </w:t>
      </w:r>
      <w:r>
        <w:rPr>
          <w:sz w:val="22"/>
          <w:szCs w:val="22"/>
          <w:lang w:val="pl-PL"/>
        </w:rPr>
        <w:t>ubiegłego</w:t>
      </w:r>
      <w:r w:rsidRPr="00E7670B">
        <w:rPr>
          <w:sz w:val="22"/>
          <w:szCs w:val="22"/>
          <w:lang w:val="pl-PL"/>
        </w:rPr>
        <w:t xml:space="preserve"> roku.</w:t>
      </w:r>
    </w:p>
    <w:p w:rsidR="00F2081A" w:rsidRPr="00E7670B" w:rsidRDefault="00F2081A" w:rsidP="00E7670B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Uczestnicy przesyłają na adres organizatora wypełnioną kartę  zgłoszenia</w:t>
      </w:r>
      <w:r>
        <w:rPr>
          <w:sz w:val="22"/>
          <w:szCs w:val="22"/>
          <w:lang w:val="pl-PL"/>
        </w:rPr>
        <w:t>.</w:t>
      </w:r>
    </w:p>
    <w:p w:rsidR="00F2081A" w:rsidRPr="00E7670B" w:rsidRDefault="00F2081A" w:rsidP="00E7670B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U</w:t>
      </w:r>
      <w:r w:rsidRPr="00E7670B">
        <w:rPr>
          <w:sz w:val="22"/>
          <w:szCs w:val="22"/>
          <w:lang w:val="pl-PL"/>
        </w:rPr>
        <w:t xml:space="preserve">czestnicy wpłacają na konto organizatora </w:t>
      </w:r>
      <w:r w:rsidRPr="00E7670B">
        <w:rPr>
          <w:b/>
          <w:sz w:val="22"/>
          <w:szCs w:val="22"/>
          <w:lang w:val="pl-PL"/>
        </w:rPr>
        <w:t>akredytację w kwocie 50 zł</w:t>
      </w:r>
      <w:r>
        <w:rPr>
          <w:b/>
          <w:sz w:val="22"/>
          <w:szCs w:val="22"/>
          <w:lang w:val="pl-PL"/>
        </w:rPr>
        <w:t xml:space="preserve"> .</w:t>
      </w:r>
    </w:p>
    <w:p w:rsidR="00F2081A" w:rsidRPr="00E7670B" w:rsidRDefault="00F2081A" w:rsidP="00223D77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Zgłoszenia do konkursu przyjmowane będą </w:t>
      </w:r>
      <w:r w:rsidRPr="00E7670B">
        <w:rPr>
          <w:b/>
          <w:sz w:val="22"/>
          <w:szCs w:val="22"/>
          <w:lang w:val="pl-PL"/>
        </w:rPr>
        <w:t>w nieprzekraczalnym terminie</w:t>
      </w:r>
      <w:r w:rsidRPr="00E7670B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>w</w:t>
      </w:r>
      <w:r w:rsidRPr="00E7670B">
        <w:rPr>
          <w:sz w:val="22"/>
          <w:szCs w:val="22"/>
          <w:lang w:val="pl-PL"/>
        </w:rPr>
        <w:t>yłącznie do dnia</w:t>
      </w:r>
      <w:r>
        <w:rPr>
          <w:sz w:val="22"/>
          <w:szCs w:val="22"/>
          <w:lang w:val="pl-PL"/>
        </w:rPr>
        <w:t xml:space="preserve"> 18.10.2013 r.</w:t>
      </w:r>
      <w:r w:rsidRPr="00E7670B">
        <w:rPr>
          <w:sz w:val="22"/>
          <w:szCs w:val="22"/>
          <w:lang w:val="pl-PL"/>
        </w:rPr>
        <w:t xml:space="preserve"> na podstawie czytelnie </w:t>
      </w:r>
      <w:r>
        <w:rPr>
          <w:sz w:val="22"/>
          <w:szCs w:val="22"/>
          <w:lang w:val="pl-PL"/>
        </w:rPr>
        <w:t xml:space="preserve">(pismo drukowane) </w:t>
      </w:r>
      <w:r w:rsidRPr="00E7670B">
        <w:rPr>
          <w:sz w:val="22"/>
          <w:szCs w:val="22"/>
          <w:lang w:val="pl-PL"/>
        </w:rPr>
        <w:t>i kompletnie wypełnionej karty zgłoszenia.</w:t>
      </w:r>
    </w:p>
    <w:p w:rsidR="00F2081A" w:rsidRPr="00E7670B" w:rsidRDefault="00F2081A" w:rsidP="0061003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 w:rsidP="00C212D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2"/>
          <w:szCs w:val="22"/>
          <w:lang w:val="pl-PL"/>
        </w:rPr>
      </w:pPr>
    </w:p>
    <w:p w:rsidR="00F2081A" w:rsidRPr="00E7670B" w:rsidRDefault="00F2081A" w:rsidP="0000709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b/>
          <w:sz w:val="22"/>
          <w:szCs w:val="22"/>
          <w:lang w:val="pl-PL"/>
        </w:rPr>
      </w:pPr>
      <w:r w:rsidRPr="00E7670B">
        <w:rPr>
          <w:b/>
          <w:sz w:val="22"/>
          <w:szCs w:val="22"/>
          <w:lang w:val="pl-PL"/>
        </w:rPr>
        <w:t>ETAP II: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W trakcie przesłuchań konkursych </w:t>
      </w:r>
      <w:r>
        <w:rPr>
          <w:sz w:val="22"/>
          <w:szCs w:val="22"/>
          <w:lang w:val="pl-PL"/>
        </w:rPr>
        <w:t>wykonawca prezententuje jedną z dwóch zgłoszonych do konkursu piosenek. Druga z piosenek na życzenie Jury.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Akompaniament na płycie CD lub własny.</w:t>
      </w:r>
    </w:p>
    <w:p w:rsidR="00F2081A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Uczestnicy mogą reprezentować szkoły, ośrodki kultury oraz samych siebie.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Spośród uczestników jury wybierze laureatów I, II, III miejsca w poszczególnych kategoriach i nagrodę główną GRAND PRIX. Laureaci otrzymają porcelanowe statuetki oraz nagrody finansowe.</w:t>
      </w:r>
    </w:p>
    <w:p w:rsidR="00F2081A" w:rsidRPr="00287978" w:rsidRDefault="00F2081A" w:rsidP="00E7670B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Akredytację w kwocie 50 zł od każdego uczestnika (opiekunowie nie płacą) prosimy wpłacać na konto </w:t>
      </w:r>
      <w:r>
        <w:rPr>
          <w:sz w:val="22"/>
          <w:szCs w:val="22"/>
          <w:lang w:val="pl-PL"/>
        </w:rPr>
        <w:t xml:space="preserve">Domu Kultury  </w:t>
      </w:r>
      <w:r w:rsidRPr="00287978">
        <w:rPr>
          <w:b/>
          <w:sz w:val="22"/>
          <w:szCs w:val="22"/>
          <w:lang w:val="pl-PL"/>
        </w:rPr>
        <w:t xml:space="preserve">70 </w:t>
      </w:r>
      <w:r w:rsidRPr="00287978">
        <w:rPr>
          <w:b/>
          <w:sz w:val="20"/>
          <w:lang w:val="pl-PL"/>
        </w:rPr>
        <w:t>9423 0000 2002 0020 0426 0003</w:t>
      </w:r>
      <w:r w:rsidRPr="00287978">
        <w:rPr>
          <w:b/>
          <w:sz w:val="22"/>
          <w:szCs w:val="22"/>
          <w:lang w:val="pl-PL"/>
        </w:rPr>
        <w:t xml:space="preserve">  z dopiskiem: „akredytacja za uczestnika” (podać imię i nazwisko) do dnia 18.10.2013 r.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Zgłoszenia do konkursu prosimy przesyłać na adres: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2"/>
          <w:szCs w:val="22"/>
          <w:lang w:val="pl-PL"/>
        </w:rPr>
      </w:pPr>
    </w:p>
    <w:p w:rsidR="00F2081A" w:rsidRDefault="00F2081A" w:rsidP="00EE04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 w:rsidP="002879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Pr="00E7670B" w:rsidRDefault="00F2081A" w:rsidP="003D5E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2"/>
          <w:szCs w:val="22"/>
          <w:lang w:val="pl-PL"/>
        </w:rPr>
      </w:pPr>
      <w:r w:rsidRPr="00E7670B">
        <w:rPr>
          <w:b/>
          <w:i/>
          <w:sz w:val="22"/>
          <w:szCs w:val="22"/>
          <w:lang w:val="pl-PL"/>
        </w:rPr>
        <w:t xml:space="preserve">Dom Kultury im. Witolda Gombrowicza w Ćmielowie 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2"/>
          <w:szCs w:val="22"/>
          <w:lang w:val="pl-PL"/>
        </w:rPr>
      </w:pPr>
      <w:r w:rsidRPr="00E7670B">
        <w:rPr>
          <w:b/>
          <w:i/>
          <w:sz w:val="22"/>
          <w:szCs w:val="22"/>
          <w:lang w:val="pl-PL"/>
        </w:rPr>
        <w:t>ul.Rynek 50</w:t>
      </w:r>
    </w:p>
    <w:p w:rsidR="00F2081A" w:rsidRDefault="00F2081A" w:rsidP="001700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2"/>
          <w:szCs w:val="22"/>
          <w:lang w:val="pl-PL"/>
        </w:rPr>
      </w:pPr>
      <w:r w:rsidRPr="00E7670B">
        <w:rPr>
          <w:b/>
          <w:i/>
          <w:sz w:val="22"/>
          <w:szCs w:val="22"/>
          <w:lang w:val="pl-PL"/>
        </w:rPr>
        <w:t>27-440 Ćmielów</w:t>
      </w:r>
    </w:p>
    <w:p w:rsidR="00F2081A" w:rsidRDefault="00F2081A" w:rsidP="00287978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sz w:val="22"/>
          <w:szCs w:val="22"/>
          <w:lang w:val="pl-PL"/>
        </w:rPr>
      </w:pPr>
      <w:r w:rsidRPr="00E7670B">
        <w:rPr>
          <w:i/>
          <w:sz w:val="22"/>
          <w:szCs w:val="22"/>
          <w:lang w:val="pl-PL"/>
        </w:rPr>
        <w:t xml:space="preserve">                                                </w:t>
      </w:r>
      <w:r w:rsidRPr="00E7670B">
        <w:rPr>
          <w:sz w:val="22"/>
          <w:szCs w:val="22"/>
          <w:lang w:val="pl-PL"/>
        </w:rPr>
        <w:t xml:space="preserve">lub na adres e - mail:  </w:t>
      </w:r>
      <w:hyperlink r:id="rId9" w:history="1">
        <w:r w:rsidRPr="00D21CF6">
          <w:rPr>
            <w:rStyle w:val="Hipercze"/>
            <w:i/>
            <w:sz w:val="22"/>
            <w:szCs w:val="22"/>
            <w:lang w:val="pl-PL"/>
          </w:rPr>
          <w:t>ocalicodzapomnienia@op.pl</w:t>
        </w:r>
      </w:hyperlink>
    </w:p>
    <w:p w:rsidR="00F2081A" w:rsidRPr="00E7670B" w:rsidRDefault="00F2081A" w:rsidP="002879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firstLine="708"/>
        <w:rPr>
          <w:i/>
          <w:sz w:val="22"/>
          <w:szCs w:val="22"/>
          <w:lang w:val="pl-PL"/>
        </w:rPr>
      </w:pPr>
      <w:r w:rsidRPr="00E7670B">
        <w:rPr>
          <w:i/>
          <w:sz w:val="22"/>
          <w:szCs w:val="22"/>
          <w:lang w:val="pl-PL"/>
        </w:rPr>
        <w:t>dodatkowe inf. pod nr. tel. (15) 8612108  fax. (15) 8616010</w:t>
      </w: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Pr="00E7670B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 w:rsidP="0028797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Uczestnicy konkursu oraz osoby towarzyszące przyjeżdżają i ubezpieczają się na koszt własny lub instytucji delegujacej.</w:t>
      </w:r>
    </w:p>
    <w:p w:rsidR="00F2081A" w:rsidRDefault="00F2081A" w:rsidP="00287978">
      <w:pPr>
        <w:rPr>
          <w:lang w:val="pl-PL"/>
        </w:rPr>
      </w:pPr>
    </w:p>
    <w:p w:rsidR="00F2081A" w:rsidRPr="00591FF4" w:rsidRDefault="00F2081A" w:rsidP="00287978">
      <w:pPr>
        <w:jc w:val="center"/>
        <w:rPr>
          <w:b/>
          <w:sz w:val="22"/>
          <w:szCs w:val="22"/>
          <w:u w:val="single"/>
          <w:lang w:val="pl-PL"/>
        </w:rPr>
      </w:pPr>
    </w:p>
    <w:p w:rsidR="00F2081A" w:rsidRPr="00591FF4" w:rsidRDefault="00F2081A" w:rsidP="00287978">
      <w:pPr>
        <w:jc w:val="center"/>
        <w:rPr>
          <w:b/>
          <w:sz w:val="22"/>
          <w:szCs w:val="22"/>
          <w:u w:val="single"/>
          <w:lang w:val="pl-PL"/>
        </w:rPr>
      </w:pPr>
      <w:r w:rsidRPr="00591FF4">
        <w:rPr>
          <w:b/>
          <w:sz w:val="22"/>
          <w:szCs w:val="22"/>
          <w:u w:val="single"/>
          <w:lang w:val="pl-PL"/>
        </w:rPr>
        <w:t>Decyzja Jury jest niepodważalna.</w:t>
      </w:r>
    </w:p>
    <w:p w:rsidR="00F2081A" w:rsidRPr="00591FF4" w:rsidRDefault="00F2081A" w:rsidP="007B454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sz w:val="28"/>
          <w:szCs w:val="28"/>
          <w:lang w:val="pl-PL"/>
        </w:rPr>
      </w:pPr>
    </w:p>
    <w:p w:rsidR="00F2081A" w:rsidRDefault="00F2081A" w:rsidP="007B454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sz w:val="22"/>
          <w:szCs w:val="22"/>
          <w:lang w:val="pl-PL"/>
        </w:rPr>
      </w:pPr>
    </w:p>
    <w:p w:rsidR="00F2081A" w:rsidRDefault="00F2081A" w:rsidP="00287978">
      <w:pPr>
        <w:rPr>
          <w:lang w:val="pl-PL"/>
        </w:rPr>
      </w:pPr>
    </w:p>
    <w:p w:rsidR="00F2081A" w:rsidRDefault="00F2081A" w:rsidP="0028797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sz w:val="22"/>
          <w:szCs w:val="22"/>
          <w:lang w:val="pl-PL"/>
        </w:rPr>
      </w:pPr>
    </w:p>
    <w:p w:rsidR="00F2081A" w:rsidRPr="00287978" w:rsidRDefault="00F2081A" w:rsidP="007B454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sz w:val="28"/>
          <w:szCs w:val="28"/>
          <w:lang w:val="pl-PL"/>
        </w:rPr>
      </w:pPr>
      <w:r w:rsidRPr="00287978">
        <w:rPr>
          <w:sz w:val="28"/>
          <w:szCs w:val="28"/>
          <w:lang w:val="pl-PL"/>
        </w:rPr>
        <w:lastRenderedPageBreak/>
        <w:t>KARTA ZGŁOSZENIA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Imię i nazwisko solisty i wiek</w:t>
      </w:r>
      <w:r>
        <w:rPr>
          <w:sz w:val="22"/>
          <w:szCs w:val="22"/>
          <w:lang w:val="pl-PL"/>
        </w:rPr>
        <w:t xml:space="preserve"> (podać rok urodzenia)</w:t>
      </w:r>
      <w:r w:rsidRPr="00E7670B">
        <w:rPr>
          <w:sz w:val="22"/>
          <w:szCs w:val="22"/>
          <w:lang w:val="pl-PL"/>
        </w:rPr>
        <w:t>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  <w:lang w:val="pl-PL"/>
        </w:rPr>
      </w:pPr>
    </w:p>
    <w:p w:rsidR="00F2081A" w:rsidRPr="00E7670B" w:rsidRDefault="00F2081A" w:rsidP="00E767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............................................................................................................................................</w:t>
      </w:r>
      <w:r>
        <w:rPr>
          <w:sz w:val="22"/>
          <w:szCs w:val="22"/>
        </w:rPr>
        <w:t>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Adres jednostki deleg</w:t>
      </w:r>
      <w:r>
        <w:rPr>
          <w:sz w:val="22"/>
          <w:szCs w:val="22"/>
          <w:lang w:val="pl-PL"/>
        </w:rPr>
        <w:t xml:space="preserve">ującej(prywatnie, DK, szkoła </w:t>
      </w:r>
      <w:r w:rsidRPr="00E7670B">
        <w:rPr>
          <w:sz w:val="22"/>
          <w:szCs w:val="22"/>
          <w:lang w:val="pl-PL"/>
        </w:rPr>
        <w:t>).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Repertuar (tytuły piosenek i autorzy)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  <w:lang w:val="pl-PL"/>
        </w:rPr>
      </w:pPr>
    </w:p>
    <w:p w:rsidR="00F2081A" w:rsidRPr="00E7670B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outlineLvl w:val="0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>A)................................................................................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 xml:space="preserve">  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 xml:space="preserve">  ..................................................................................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</w:p>
    <w:p w:rsidR="00F2081A" w:rsidRPr="00E7670B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outlineLvl w:val="0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>B)................................................................................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>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ab/>
        <w:t xml:space="preserve">    ................................................................................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 w:rsidP="00E7670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</w:rPr>
      </w:pPr>
      <w:r w:rsidRPr="00E7670B">
        <w:rPr>
          <w:sz w:val="22"/>
          <w:szCs w:val="22"/>
        </w:rPr>
        <w:t>Potrzeby techniczne.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  <w:r w:rsidRPr="00E7670B">
        <w:rPr>
          <w:sz w:val="22"/>
          <w:szCs w:val="22"/>
        </w:rPr>
        <w:t>…………………………………………………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</w:p>
    <w:p w:rsidR="00F2081A" w:rsidRPr="00E7670B" w:rsidRDefault="00F2081A" w:rsidP="00B84191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Imię i nazwisko instruktora (opiekuna), numer telefonu</w:t>
      </w:r>
      <w:r>
        <w:rPr>
          <w:sz w:val="22"/>
          <w:szCs w:val="22"/>
          <w:lang w:val="pl-PL"/>
        </w:rPr>
        <w:t xml:space="preserve"> lub adres email*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…………………………………………………………………………….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……………………………………………………………………………..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</w:p>
    <w:p w:rsidR="00F2081A" w:rsidRPr="00E7670B" w:rsidRDefault="00F2081A" w:rsidP="00B84191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Dane do rachunku za akredytację (wypełnić w przypadku potrzeby wystawienia  rachunku)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.....................................................................................................................................................</w:t>
      </w:r>
    </w:p>
    <w:p w:rsidR="00F2081A" w:rsidRPr="00E7670B" w:rsidRDefault="00F2081A" w:rsidP="00E7670B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………..</w:t>
      </w:r>
      <w:r w:rsidRPr="00E7670B">
        <w:rPr>
          <w:sz w:val="22"/>
          <w:szCs w:val="22"/>
          <w:lang w:val="pl-PL"/>
        </w:rPr>
        <w:t>.....................................................</w:t>
      </w:r>
    </w:p>
    <w:p w:rsidR="00F2081A" w:rsidRPr="00E7670B" w:rsidRDefault="00F2081A" w:rsidP="00E767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i/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ab/>
      </w:r>
      <w:r w:rsidRPr="00E7670B">
        <w:rPr>
          <w:sz w:val="22"/>
          <w:szCs w:val="22"/>
          <w:lang w:val="pl-PL"/>
        </w:rPr>
        <w:tab/>
      </w:r>
      <w:r w:rsidRPr="00E7670B">
        <w:rPr>
          <w:i/>
          <w:sz w:val="22"/>
          <w:szCs w:val="22"/>
          <w:lang w:val="pl-PL"/>
        </w:rPr>
        <w:t>pieczęć i podpis instytucji delegującej</w:t>
      </w:r>
      <w:r>
        <w:rPr>
          <w:i/>
          <w:sz w:val="22"/>
          <w:szCs w:val="22"/>
          <w:lang w:val="pl-PL"/>
        </w:rPr>
        <w:t xml:space="preserve">** </w:t>
      </w:r>
    </w:p>
    <w:p w:rsidR="00F2081A" w:rsidRPr="00E7670B" w:rsidRDefault="00F2081A" w:rsidP="001700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*   podanie kontaktu obowiązkowe</w:t>
      </w: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  <w:r w:rsidRPr="00E7670B">
        <w:rPr>
          <w:i/>
          <w:sz w:val="22"/>
          <w:szCs w:val="22"/>
          <w:lang w:val="pl-PL"/>
        </w:rPr>
        <w:t>*</w:t>
      </w:r>
      <w:r>
        <w:rPr>
          <w:i/>
          <w:sz w:val="22"/>
          <w:szCs w:val="22"/>
          <w:lang w:val="pl-PL"/>
        </w:rPr>
        <w:t>*</w:t>
      </w:r>
      <w:r w:rsidRPr="00E7670B">
        <w:rPr>
          <w:i/>
          <w:sz w:val="22"/>
          <w:szCs w:val="22"/>
          <w:lang w:val="pl-PL"/>
        </w:rPr>
        <w:t xml:space="preserve"> </w:t>
      </w:r>
      <w:r w:rsidRPr="00E7670B">
        <w:rPr>
          <w:sz w:val="22"/>
          <w:szCs w:val="22"/>
          <w:lang w:val="pl-PL"/>
        </w:rPr>
        <w:t>w przypadku zgłoszeń indywidualnych</w:t>
      </w:r>
      <w:r>
        <w:rPr>
          <w:sz w:val="22"/>
          <w:szCs w:val="22"/>
          <w:lang w:val="pl-PL"/>
        </w:rPr>
        <w:t xml:space="preserve"> </w:t>
      </w:r>
      <w:r w:rsidRPr="00E7670B">
        <w:rPr>
          <w:sz w:val="22"/>
          <w:szCs w:val="22"/>
          <w:lang w:val="pl-PL"/>
        </w:rPr>
        <w:t xml:space="preserve"> podpis opiekuna</w:t>
      </w:r>
      <w:r w:rsidRPr="00E7670B">
        <w:rPr>
          <w:i/>
          <w:sz w:val="22"/>
          <w:szCs w:val="22"/>
          <w:lang w:val="pl-PL"/>
        </w:rPr>
        <w:t xml:space="preserve">            </w:t>
      </w: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Default="00851C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  <w:r w:rsidRPr="00851C1F">
        <w:rPr>
          <w:lang w:val="pl-PL" w:eastAsia="pl-PL"/>
        </w:rPr>
        <w:lastRenderedPageBreak/>
        <w:pict>
          <v:shape id="Obraz 1" o:spid="_x0000_s1026" type="#_x0000_t75" style="position:absolute;margin-left:367.7pt;margin-top:.3pt;width:46.8pt;height:55.3pt;z-index:1;visibility:visible">
            <v:imagedata r:id="rId10" o:title=""/>
          </v:shape>
        </w:pict>
      </w:r>
    </w:p>
    <w:p w:rsidR="00F2081A" w:rsidRPr="00C86C68" w:rsidRDefault="00F2081A" w:rsidP="00C86C68">
      <w:pPr>
        <w:rPr>
          <w:sz w:val="28"/>
          <w:szCs w:val="28"/>
          <w:lang w:val="pl-PL"/>
        </w:rPr>
      </w:pPr>
      <w:r w:rsidRPr="00C86C68">
        <w:rPr>
          <w:b/>
          <w:sz w:val="28"/>
          <w:szCs w:val="28"/>
          <w:lang w:val="pl-PL"/>
        </w:rPr>
        <w:t>Patronat Honorowy:</w:t>
      </w:r>
      <w:r w:rsidRPr="00C86C68">
        <w:rPr>
          <w:sz w:val="28"/>
          <w:szCs w:val="28"/>
          <w:lang w:val="pl-PL"/>
        </w:rPr>
        <w:tab/>
      </w:r>
      <w:r w:rsidRPr="00C86C68">
        <w:rPr>
          <w:sz w:val="28"/>
          <w:szCs w:val="28"/>
          <w:lang w:val="pl-PL"/>
        </w:rPr>
        <w:tab/>
      </w:r>
      <w:r w:rsidRPr="00591FF4">
        <w:rPr>
          <w:sz w:val="32"/>
          <w:szCs w:val="32"/>
          <w:lang w:val="pl-PL"/>
        </w:rPr>
        <w:t>Burmistrz Ćmielowa</w:t>
      </w:r>
      <w:r>
        <w:rPr>
          <w:sz w:val="32"/>
          <w:szCs w:val="32"/>
          <w:lang w:val="pl-PL"/>
        </w:rPr>
        <w:t xml:space="preserve"> </w:t>
      </w:r>
      <w:r w:rsidRPr="00C86C68">
        <w:rPr>
          <w:sz w:val="28"/>
          <w:szCs w:val="28"/>
          <w:lang w:val="pl-PL"/>
        </w:rPr>
        <w:tab/>
      </w:r>
    </w:p>
    <w:p w:rsidR="00F2081A" w:rsidRPr="00591FF4" w:rsidRDefault="00F2081A" w:rsidP="00C86C68">
      <w:pPr>
        <w:rPr>
          <w:b/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                                               </w:t>
      </w:r>
      <w:r w:rsidRPr="00591FF4">
        <w:rPr>
          <w:b/>
          <w:sz w:val="28"/>
          <w:szCs w:val="28"/>
          <w:lang w:val="pl-PL"/>
        </w:rPr>
        <w:t xml:space="preserve">Jan Kuśmierz </w:t>
      </w:r>
    </w:p>
    <w:p w:rsidR="00F2081A" w:rsidRDefault="00F2081A" w:rsidP="00C86C68">
      <w:pPr>
        <w:rPr>
          <w:sz w:val="28"/>
          <w:szCs w:val="28"/>
          <w:lang w:val="pl-PL"/>
        </w:rPr>
      </w:pPr>
    </w:p>
    <w:p w:rsidR="00F2081A" w:rsidRPr="00C86C68" w:rsidRDefault="00F2081A" w:rsidP="00C86C68">
      <w:pPr>
        <w:rPr>
          <w:sz w:val="28"/>
          <w:szCs w:val="28"/>
          <w:lang w:val="pl-PL"/>
        </w:rPr>
      </w:pPr>
    </w:p>
    <w:p w:rsidR="00F2081A" w:rsidRDefault="00F2081A" w:rsidP="00C86C68">
      <w:pPr>
        <w:rPr>
          <w:b/>
          <w:sz w:val="28"/>
          <w:szCs w:val="28"/>
          <w:lang w:val="pl-PL"/>
        </w:rPr>
      </w:pPr>
      <w:r w:rsidRPr="00C86C68">
        <w:rPr>
          <w:b/>
          <w:sz w:val="28"/>
          <w:szCs w:val="28"/>
          <w:lang w:val="pl-PL"/>
        </w:rPr>
        <w:t>Patronat Medialny:</w:t>
      </w:r>
    </w:p>
    <w:p w:rsidR="00F2081A" w:rsidRDefault="00F2081A" w:rsidP="00C86C68">
      <w:pPr>
        <w:rPr>
          <w:b/>
          <w:sz w:val="28"/>
          <w:szCs w:val="28"/>
          <w:lang w:val="pl-PL"/>
        </w:rPr>
      </w:pPr>
    </w:p>
    <w:p w:rsidR="00F2081A" w:rsidRPr="00C86C68" w:rsidRDefault="00F2081A" w:rsidP="00C86C68">
      <w:pPr>
        <w:rPr>
          <w:b/>
          <w:sz w:val="28"/>
          <w:szCs w:val="28"/>
          <w:lang w:val="pl-PL"/>
        </w:rPr>
      </w:pPr>
    </w:p>
    <w:p w:rsidR="00F2081A" w:rsidRPr="00C86C68" w:rsidRDefault="002A7716" w:rsidP="00C86C68">
      <w:pPr>
        <w:rPr>
          <w:sz w:val="28"/>
          <w:szCs w:val="28"/>
          <w:lang w:val="pl-PL"/>
        </w:rPr>
      </w:pPr>
      <w:r w:rsidRPr="00851C1F">
        <w:rPr>
          <w:sz w:val="28"/>
          <w:szCs w:val="28"/>
          <w:lang w:val="pl-PL" w:eastAsia="pl-PL"/>
        </w:rPr>
        <w:pict>
          <v:shape id="Obraz 2" o:spid="_x0000_i1027" type="#_x0000_t75" style="width:93.75pt;height:41pt;visibility:visible">
            <v:imagedata r:id="rId11" o:title=""/>
          </v:shape>
        </w:pict>
      </w:r>
      <w:r w:rsidR="00F2081A" w:rsidRPr="00C86C68">
        <w:rPr>
          <w:sz w:val="28"/>
          <w:szCs w:val="28"/>
          <w:lang w:val="pl-PL"/>
        </w:rPr>
        <w:tab/>
      </w:r>
      <w:r w:rsidR="00F2081A">
        <w:rPr>
          <w:sz w:val="28"/>
          <w:szCs w:val="28"/>
          <w:lang w:val="pl-PL"/>
        </w:rPr>
        <w:t xml:space="preserve">        </w:t>
      </w:r>
      <w:r w:rsidRPr="00851C1F">
        <w:rPr>
          <w:sz w:val="28"/>
          <w:szCs w:val="28"/>
          <w:lang w:val="pl-PL" w:eastAsia="pl-PL"/>
        </w:rPr>
        <w:pict>
          <v:shape id="Obraz 4" o:spid="_x0000_i1028" type="#_x0000_t75" style="width:143.15pt;height:46.9pt;visibility:visible">
            <v:imagedata r:id="rId12" o:title=""/>
          </v:shape>
        </w:pict>
      </w:r>
      <w:r w:rsidR="00F2081A">
        <w:rPr>
          <w:sz w:val="28"/>
          <w:szCs w:val="28"/>
          <w:lang w:val="pl-PL" w:eastAsia="pl-PL"/>
        </w:rPr>
        <w:t xml:space="preserve">     </w:t>
      </w:r>
      <w:r w:rsidR="00F2081A" w:rsidRPr="00C86C68">
        <w:rPr>
          <w:sz w:val="28"/>
          <w:szCs w:val="28"/>
          <w:lang w:val="pl-PL"/>
        </w:rPr>
        <w:tab/>
      </w:r>
      <w:r w:rsidRPr="00851C1F">
        <w:rPr>
          <w:sz w:val="28"/>
          <w:szCs w:val="28"/>
          <w:lang w:val="pl-PL" w:eastAsia="pl-PL"/>
        </w:rPr>
        <w:pict>
          <v:shape id="Obraz 3" o:spid="_x0000_i1029" type="#_x0000_t75" style="width:57.75pt;height:49.4pt;visibility:visible">
            <v:imagedata r:id="rId13" o:title=""/>
          </v:shape>
        </w:pict>
      </w:r>
    </w:p>
    <w:p w:rsidR="00F2081A" w:rsidRPr="00C86C68" w:rsidRDefault="00F2081A" w:rsidP="00C86C68">
      <w:pPr>
        <w:rPr>
          <w:sz w:val="28"/>
          <w:szCs w:val="28"/>
          <w:lang w:val="pl-PL"/>
        </w:rPr>
      </w:pPr>
    </w:p>
    <w:p w:rsidR="00F2081A" w:rsidRDefault="00F2081A" w:rsidP="00C86C68">
      <w:pPr>
        <w:rPr>
          <w:b/>
          <w:sz w:val="28"/>
          <w:szCs w:val="28"/>
          <w:lang w:val="pl-PL"/>
        </w:rPr>
      </w:pPr>
    </w:p>
    <w:p w:rsidR="00F2081A" w:rsidRDefault="00F2081A" w:rsidP="00C86C68">
      <w:pPr>
        <w:rPr>
          <w:b/>
          <w:sz w:val="28"/>
          <w:szCs w:val="28"/>
          <w:lang w:val="pl-PL"/>
        </w:rPr>
      </w:pPr>
      <w:r w:rsidRPr="00C86C68">
        <w:rPr>
          <w:b/>
          <w:sz w:val="28"/>
          <w:szCs w:val="28"/>
          <w:lang w:val="pl-PL"/>
        </w:rPr>
        <w:t>Sponsorzy:</w:t>
      </w:r>
    </w:p>
    <w:p w:rsidR="00F2081A" w:rsidRPr="00C86C68" w:rsidRDefault="00F2081A" w:rsidP="00C86C68">
      <w:pPr>
        <w:rPr>
          <w:b/>
          <w:sz w:val="28"/>
          <w:szCs w:val="28"/>
          <w:lang w:val="pl-PL"/>
        </w:rPr>
      </w:pP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 xml:space="preserve">- </w:t>
      </w:r>
      <w:r>
        <w:rPr>
          <w:sz w:val="28"/>
          <w:szCs w:val="28"/>
          <w:lang w:val="pl-PL"/>
        </w:rPr>
        <w:t xml:space="preserve">Sponsor główny </w:t>
      </w:r>
      <w:r w:rsidRPr="00C86C68">
        <w:rPr>
          <w:sz w:val="28"/>
          <w:szCs w:val="28"/>
          <w:lang w:val="pl-PL"/>
        </w:rPr>
        <w:tab/>
        <w:t xml:space="preserve"> </w:t>
      </w:r>
      <w:r w:rsidRPr="00C86C68">
        <w:rPr>
          <w:sz w:val="28"/>
          <w:szCs w:val="28"/>
          <w:lang w:val="pl-PL"/>
        </w:rPr>
        <w:tab/>
      </w:r>
      <w:r w:rsidRPr="00C86C68">
        <w:rPr>
          <w:sz w:val="28"/>
          <w:szCs w:val="28"/>
          <w:lang w:val="pl-PL"/>
        </w:rPr>
        <w:tab/>
        <w:t xml:space="preserve"> </w:t>
      </w:r>
    </w:p>
    <w:p w:rsidR="00F2081A" w:rsidRPr="00C86C68" w:rsidRDefault="00851C1F" w:rsidP="00C86C68">
      <w:pPr>
        <w:spacing w:line="360" w:lineRule="auto"/>
        <w:rPr>
          <w:sz w:val="28"/>
          <w:szCs w:val="28"/>
          <w:lang w:val="pl-PL"/>
        </w:rPr>
      </w:pPr>
      <w:r w:rsidRPr="00851C1F">
        <w:rPr>
          <w:lang w:val="pl-PL" w:eastAsia="pl-PL"/>
        </w:rPr>
        <w:pict>
          <v:shape id="Obraz 8" o:spid="_x0000_s1027" type="#_x0000_t75" style="position:absolute;margin-left:5.3pt;margin-top:2.45pt;width:112.2pt;height:50.05pt;z-index:2;visibility:visible">
            <v:imagedata r:id="rId14" o:title=""/>
          </v:shape>
        </w:pict>
      </w: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</w:p>
    <w:p w:rsidR="002A7716" w:rsidRDefault="002A7716" w:rsidP="00C86C68">
      <w:pPr>
        <w:spacing w:line="360" w:lineRule="auto"/>
        <w:rPr>
          <w:sz w:val="28"/>
          <w:szCs w:val="28"/>
          <w:lang w:val="pl-PL"/>
        </w:rPr>
      </w:pPr>
    </w:p>
    <w:p w:rsidR="00F2081A" w:rsidRDefault="002A7716" w:rsidP="00C86C68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Tupperware</w:t>
      </w:r>
      <w:r w:rsidRPr="002A7716">
        <w:rPr>
          <w:sz w:val="28"/>
          <w:szCs w:val="28"/>
          <w:vertAlign w:val="superscript"/>
          <w:lang w:val="pl-PL"/>
        </w:rPr>
        <w:t>®</w:t>
      </w: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Starostwo Powiatowe w Ostrowcu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Bank Spółdzielczy w Ostrowcu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Bank Spółdzielczy w Ożarowie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Nadleśnictwo Ostrowiec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 xml:space="preserve">- Biuro Ochrony Osób i Mienia „SKORPION” Sp. </w:t>
      </w:r>
      <w:r>
        <w:rPr>
          <w:sz w:val="28"/>
          <w:szCs w:val="28"/>
          <w:lang w:val="pl-PL"/>
        </w:rPr>
        <w:t>z</w:t>
      </w:r>
      <w:r w:rsidRPr="00C86C68">
        <w:rPr>
          <w:sz w:val="28"/>
          <w:szCs w:val="28"/>
          <w:lang w:val="pl-PL"/>
        </w:rPr>
        <w:t xml:space="preserve"> o. o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„SOCHACKI-SERWIS” Sławomir Sochacki Ostrowiec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„Zakład Usługowy Wodno-Kanalizacyjny C.O i GAZ Karol Piłat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Szkoła Jazdy „PERFEKT” Przemysław Cielecki</w:t>
      </w:r>
      <w:r>
        <w:rPr>
          <w:sz w:val="28"/>
          <w:szCs w:val="28"/>
          <w:lang w:val="pl-PL"/>
        </w:rPr>
        <w:t xml:space="preserve"> i Joanna Suska</w:t>
      </w:r>
    </w:p>
    <w:p w:rsidR="00F2081A" w:rsidRDefault="00F2081A" w:rsidP="00C86C68">
      <w:pPr>
        <w:rPr>
          <w:sz w:val="28"/>
          <w:szCs w:val="28"/>
          <w:lang w:val="pl-PL"/>
        </w:rPr>
      </w:pPr>
    </w:p>
    <w:p w:rsidR="00F2081A" w:rsidRPr="00712D1C" w:rsidRDefault="00F2081A" w:rsidP="00C86C68">
      <w:pPr>
        <w:rPr>
          <w:b/>
          <w:sz w:val="28"/>
          <w:szCs w:val="28"/>
        </w:rPr>
      </w:pPr>
      <w:r w:rsidRPr="00591FF4">
        <w:rPr>
          <w:b/>
          <w:sz w:val="28"/>
          <w:szCs w:val="28"/>
          <w:lang w:val="pl-PL"/>
        </w:rPr>
        <w:t xml:space="preserve">     </w:t>
      </w:r>
      <w:r w:rsidRPr="00712D1C">
        <w:rPr>
          <w:b/>
          <w:sz w:val="28"/>
          <w:szCs w:val="28"/>
        </w:rPr>
        <w:t xml:space="preserve">Organizator: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Partner:</w:t>
      </w:r>
    </w:p>
    <w:p w:rsidR="00F2081A" w:rsidRDefault="00F2081A" w:rsidP="00C86C68">
      <w:pPr>
        <w:rPr>
          <w:sz w:val="28"/>
          <w:szCs w:val="28"/>
          <w:lang w:val="pl-PL" w:eastAsia="pl-PL"/>
        </w:rPr>
      </w:pPr>
    </w:p>
    <w:p w:rsidR="00F2081A" w:rsidRPr="00591FF4" w:rsidRDefault="002A7716" w:rsidP="00591FF4">
      <w:pPr>
        <w:rPr>
          <w:sz w:val="28"/>
          <w:szCs w:val="28"/>
        </w:rPr>
      </w:pPr>
      <w:r w:rsidRPr="00851C1F">
        <w:rPr>
          <w:sz w:val="28"/>
          <w:szCs w:val="28"/>
          <w:lang w:val="pl-PL" w:eastAsia="pl-PL"/>
        </w:rPr>
        <w:pict>
          <v:shape id="Obraz 5" o:spid="_x0000_i1030" type="#_x0000_t75" style="width:95.45pt;height:95.45pt;visibility:visible">
            <v:imagedata r:id="rId15" o:title=""/>
          </v:shape>
        </w:pict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Pr="00851C1F">
        <w:rPr>
          <w:sz w:val="28"/>
          <w:szCs w:val="28"/>
          <w:lang w:val="pl-PL" w:eastAsia="pl-PL"/>
        </w:rPr>
        <w:pict>
          <v:shape id="Obraz 7" o:spid="_x0000_i1031" type="#_x0000_t75" style="width:80.35pt;height:76.2pt;visibility:visible">
            <v:imagedata r:id="rId16" o:title=""/>
          </v:shape>
        </w:pict>
      </w:r>
      <w:r w:rsidR="00F2081A" w:rsidRPr="00E7670B">
        <w:rPr>
          <w:i/>
          <w:sz w:val="22"/>
          <w:szCs w:val="22"/>
          <w:lang w:val="pl-PL"/>
        </w:rPr>
        <w:t xml:space="preserve">                                                              </w:t>
      </w:r>
    </w:p>
    <w:sectPr w:rsidR="00F2081A" w:rsidRPr="00591FF4" w:rsidSect="000A7994">
      <w:footnotePr>
        <w:numStart w:val="0"/>
      </w:footnotePr>
      <w:endnotePr>
        <w:numFmt w:val="decimal"/>
        <w:numStart w:val="0"/>
      </w:endnotePr>
      <w:pgSz w:w="11906" w:h="16838"/>
      <w:pgMar w:top="1418" w:right="1418" w:bottom="1418" w:left="1418" w:header="-1" w:footer="-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638" w:rsidRDefault="00927638" w:rsidP="00A45940">
      <w:r>
        <w:separator/>
      </w:r>
    </w:p>
  </w:endnote>
  <w:endnote w:type="continuationSeparator" w:id="0">
    <w:p w:rsidR="00927638" w:rsidRDefault="00927638" w:rsidP="00A45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638" w:rsidRDefault="00927638" w:rsidP="00A45940">
      <w:r>
        <w:separator/>
      </w:r>
    </w:p>
  </w:footnote>
  <w:footnote w:type="continuationSeparator" w:id="0">
    <w:p w:rsidR="00927638" w:rsidRDefault="00927638" w:rsidP="00A459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130592"/>
    <w:multiLevelType w:val="hybridMultilevel"/>
    <w:tmpl w:val="77AECA66"/>
    <w:lvl w:ilvl="0" w:tplc="670A87F0">
      <w:start w:val="1"/>
      <w:numFmt w:val="decimal"/>
      <w:lvlText w:val="%1."/>
      <w:lvlJc w:val="left"/>
      <w:pPr>
        <w:tabs>
          <w:tab w:val="num" w:pos="758"/>
        </w:tabs>
        <w:ind w:left="758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8"/>
        </w:tabs>
        <w:ind w:left="14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8"/>
        </w:tabs>
        <w:ind w:left="21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8"/>
        </w:tabs>
        <w:ind w:left="28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8"/>
        </w:tabs>
        <w:ind w:left="36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8"/>
        </w:tabs>
        <w:ind w:left="43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8"/>
        </w:tabs>
        <w:ind w:left="50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8"/>
        </w:tabs>
        <w:ind w:left="57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8"/>
        </w:tabs>
        <w:ind w:left="6488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stylePaneFormatFilter w:val="3F01"/>
  <w:doNotTrackMoves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A41"/>
    <w:rsid w:val="00007095"/>
    <w:rsid w:val="000729F5"/>
    <w:rsid w:val="000757A3"/>
    <w:rsid w:val="00091573"/>
    <w:rsid w:val="00095017"/>
    <w:rsid w:val="000A7994"/>
    <w:rsid w:val="000B5453"/>
    <w:rsid w:val="000C1063"/>
    <w:rsid w:val="00112EBC"/>
    <w:rsid w:val="001369AD"/>
    <w:rsid w:val="001447C2"/>
    <w:rsid w:val="00170024"/>
    <w:rsid w:val="001848FB"/>
    <w:rsid w:val="001B1754"/>
    <w:rsid w:val="00223D77"/>
    <w:rsid w:val="00245EE7"/>
    <w:rsid w:val="0025619A"/>
    <w:rsid w:val="00271C8E"/>
    <w:rsid w:val="00281610"/>
    <w:rsid w:val="00287978"/>
    <w:rsid w:val="002A7716"/>
    <w:rsid w:val="002B1E46"/>
    <w:rsid w:val="002B276E"/>
    <w:rsid w:val="002D10E3"/>
    <w:rsid w:val="002E131B"/>
    <w:rsid w:val="00351FB1"/>
    <w:rsid w:val="003637FC"/>
    <w:rsid w:val="00391F14"/>
    <w:rsid w:val="003A6F7C"/>
    <w:rsid w:val="003C0DA0"/>
    <w:rsid w:val="003D5ED4"/>
    <w:rsid w:val="00436437"/>
    <w:rsid w:val="00486486"/>
    <w:rsid w:val="004A56E6"/>
    <w:rsid w:val="00572343"/>
    <w:rsid w:val="00591FF4"/>
    <w:rsid w:val="005D1788"/>
    <w:rsid w:val="005D370E"/>
    <w:rsid w:val="0061003D"/>
    <w:rsid w:val="00625392"/>
    <w:rsid w:val="0062784A"/>
    <w:rsid w:val="00671A80"/>
    <w:rsid w:val="00682C51"/>
    <w:rsid w:val="006C687A"/>
    <w:rsid w:val="006E3A06"/>
    <w:rsid w:val="006F28FF"/>
    <w:rsid w:val="00712D1C"/>
    <w:rsid w:val="00754046"/>
    <w:rsid w:val="00786B33"/>
    <w:rsid w:val="007A3BBA"/>
    <w:rsid w:val="007B4548"/>
    <w:rsid w:val="007E29AD"/>
    <w:rsid w:val="007F2EB0"/>
    <w:rsid w:val="008231B1"/>
    <w:rsid w:val="008243D8"/>
    <w:rsid w:val="00851C1F"/>
    <w:rsid w:val="0085363F"/>
    <w:rsid w:val="00893E0D"/>
    <w:rsid w:val="008E2FAB"/>
    <w:rsid w:val="00927638"/>
    <w:rsid w:val="00996C69"/>
    <w:rsid w:val="00A45940"/>
    <w:rsid w:val="00A7425B"/>
    <w:rsid w:val="00AA2FC3"/>
    <w:rsid w:val="00B01229"/>
    <w:rsid w:val="00B10671"/>
    <w:rsid w:val="00B118E4"/>
    <w:rsid w:val="00B12D36"/>
    <w:rsid w:val="00B3212C"/>
    <w:rsid w:val="00B84191"/>
    <w:rsid w:val="00C212DB"/>
    <w:rsid w:val="00C3464D"/>
    <w:rsid w:val="00C41933"/>
    <w:rsid w:val="00C43191"/>
    <w:rsid w:val="00C6492F"/>
    <w:rsid w:val="00C86C68"/>
    <w:rsid w:val="00CC348E"/>
    <w:rsid w:val="00D21CF6"/>
    <w:rsid w:val="00D35AC5"/>
    <w:rsid w:val="00DB04C3"/>
    <w:rsid w:val="00DE181A"/>
    <w:rsid w:val="00DE4360"/>
    <w:rsid w:val="00E44BF1"/>
    <w:rsid w:val="00E74708"/>
    <w:rsid w:val="00E7670B"/>
    <w:rsid w:val="00E856E3"/>
    <w:rsid w:val="00EB1B07"/>
    <w:rsid w:val="00EC2CFD"/>
    <w:rsid w:val="00ED750F"/>
    <w:rsid w:val="00EE048E"/>
    <w:rsid w:val="00F13A5A"/>
    <w:rsid w:val="00F2081A"/>
    <w:rsid w:val="00F23D82"/>
    <w:rsid w:val="00F3583F"/>
    <w:rsid w:val="00F45A41"/>
    <w:rsid w:val="00FC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994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landokumentu">
    <w:name w:val="Document Map"/>
    <w:basedOn w:val="Normalny"/>
    <w:link w:val="PlandokumentuZnak"/>
    <w:uiPriority w:val="99"/>
    <w:semiHidden/>
    <w:rsid w:val="007B4548"/>
    <w:pPr>
      <w:shd w:val="clear" w:color="auto" w:fill="000080"/>
    </w:pPr>
    <w:rPr>
      <w:rFonts w:ascii="Tahoma" w:hAnsi="Tahoma" w:cs="Tahoma"/>
      <w:sz w:val="20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locked/>
    <w:rsid w:val="005D1788"/>
    <w:rPr>
      <w:rFonts w:ascii="Times New Roman" w:hAnsi="Times New Roman" w:cs="Times New Roman"/>
      <w:noProof/>
      <w:sz w:val="2"/>
      <w:lang w:val="en-US" w:eastAsia="en-US"/>
    </w:rPr>
  </w:style>
  <w:style w:type="paragraph" w:customStyle="1" w:styleId="Normal">
    <w:name w:val="[Normal]"/>
    <w:uiPriority w:val="99"/>
    <w:rsid w:val="000A7994"/>
    <w:rPr>
      <w:noProof/>
      <w:sz w:val="24"/>
      <w:lang w:val="en-US" w:eastAsia="en-US"/>
    </w:rPr>
  </w:style>
  <w:style w:type="paragraph" w:customStyle="1" w:styleId="Nagwek11">
    <w:name w:val="Nagłówek 11"/>
    <w:basedOn w:val="Normalny"/>
    <w:next w:val="Normalny"/>
    <w:uiPriority w:val="99"/>
    <w:rsid w:val="000A7994"/>
    <w:pPr>
      <w:jc w:val="center"/>
    </w:pPr>
    <w:rPr>
      <w:b/>
      <w:i/>
      <w:sz w:val="18"/>
    </w:rPr>
  </w:style>
  <w:style w:type="paragraph" w:customStyle="1" w:styleId="Nagwek21">
    <w:name w:val="Nagłówek 21"/>
    <w:basedOn w:val="Normalny"/>
    <w:next w:val="Normalny"/>
    <w:uiPriority w:val="99"/>
    <w:rsid w:val="000A7994"/>
    <w:pPr>
      <w:jc w:val="center"/>
    </w:pPr>
    <w:rPr>
      <w:b/>
      <w:color w:val="FF0000"/>
      <w:sz w:val="18"/>
    </w:rPr>
  </w:style>
  <w:style w:type="paragraph" w:customStyle="1" w:styleId="Nagwek31">
    <w:name w:val="Nagłówek 31"/>
    <w:basedOn w:val="Normalny"/>
    <w:next w:val="Normalny"/>
    <w:uiPriority w:val="99"/>
    <w:rsid w:val="000A7994"/>
    <w:rPr>
      <w:b/>
      <w:sz w:val="18"/>
    </w:rPr>
  </w:style>
  <w:style w:type="character" w:styleId="Hipercze">
    <w:name w:val="Hyperlink"/>
    <w:basedOn w:val="Domylnaczcionkaakapitu"/>
    <w:uiPriority w:val="99"/>
    <w:rsid w:val="00223D77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C212DB"/>
    <w:pPr>
      <w:ind w:left="708"/>
    </w:pPr>
  </w:style>
  <w:style w:type="character" w:styleId="Uwydatnienie">
    <w:name w:val="Emphasis"/>
    <w:basedOn w:val="Domylnaczcionkaakapitu"/>
    <w:uiPriority w:val="99"/>
    <w:qFormat/>
    <w:rsid w:val="003D5ED4"/>
    <w:rPr>
      <w:rFonts w:cs="Times New Roman"/>
      <w:i/>
      <w:iCs/>
    </w:rPr>
  </w:style>
  <w:style w:type="paragraph" w:styleId="Tekstdymka">
    <w:name w:val="Balloon Text"/>
    <w:basedOn w:val="Normalny"/>
    <w:link w:val="TekstdymkaZnak"/>
    <w:uiPriority w:val="99"/>
    <w:rsid w:val="00F23D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23D82"/>
    <w:rPr>
      <w:rFonts w:ascii="Tahoma" w:hAnsi="Tahoma" w:cs="Tahoma"/>
      <w:noProof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semiHidden/>
    <w:rsid w:val="00A45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45940"/>
    <w:rPr>
      <w:rFonts w:ascii="Times New Roman" w:hAnsi="Times New Roman" w:cs="Times New Roman"/>
      <w:noProof/>
      <w:sz w:val="20"/>
      <w:szCs w:val="20"/>
      <w:lang w:val="en-US" w:eastAsia="en-US"/>
    </w:rPr>
  </w:style>
  <w:style w:type="paragraph" w:styleId="Stopka">
    <w:name w:val="footer"/>
    <w:basedOn w:val="Normalny"/>
    <w:link w:val="StopkaZnak"/>
    <w:uiPriority w:val="99"/>
    <w:semiHidden/>
    <w:rsid w:val="00A459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45940"/>
    <w:rPr>
      <w:rFonts w:ascii="Times New Roman" w:hAnsi="Times New Roman" w:cs="Times New Roman"/>
      <w:noProof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ocalicodzapomnienia@op.p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626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4379</CharactersWithSpaces>
  <SharedDoc>false</SharedDoc>
  <HyperlinkBase>C:\Documents and Settings\zagsa\Ustawienia lokalne\Temporary Internet Files\Content.IE5\XAK2CVG3\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Ocalic od zapomnienia.doc</dc:title>
  <dc:subject/>
  <dc:creator>Michał</dc:creator>
  <cp:keywords/>
  <dc:description/>
  <cp:lastModifiedBy>Artur</cp:lastModifiedBy>
  <cp:revision>7</cp:revision>
  <cp:lastPrinted>2013-09-11T06:22:00Z</cp:lastPrinted>
  <dcterms:created xsi:type="dcterms:W3CDTF">2013-09-11T05:41:00Z</dcterms:created>
  <dcterms:modified xsi:type="dcterms:W3CDTF">2013-09-24T17:04:00Z</dcterms:modified>
</cp:coreProperties>
</file>